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6B4C47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D61609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58B3D2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053699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r>
        <w:rPr>
          <w:b/>
          <w:bCs/>
          <w:color w:val="231F20"/>
        </w:rPr>
        <w:t>ck</w:t>
      </w:r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r>
        <w:rPr>
          <w:color w:val="231F20"/>
        </w:rPr>
        <w:t xml:space="preserve">e.g.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>s–p–o–</w:t>
      </w:r>
      <w:proofErr w:type="gramStart"/>
      <w:r>
        <w:rPr>
          <w:color w:val="231F20"/>
        </w:rPr>
        <w:t xml:space="preserve">t  </w:t>
      </w:r>
      <w:r>
        <w:rPr>
          <w:i/>
          <w:iCs/>
          <w:color w:val="231F20"/>
        </w:rPr>
        <w:t>spot</w:t>
      </w:r>
      <w:proofErr w:type="gramEnd"/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ow  ai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‘es’.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‘es’.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2C7612B6" w14:textId="77777777" w:rsidR="005D5ED6" w:rsidRDefault="005D5ED6">
      <w:pPr>
        <w:pStyle w:val="Heading2"/>
        <w:kinsoku w:val="0"/>
        <w:overflowPunct w:val="0"/>
        <w:spacing w:before="133"/>
        <w:ind w:right="667"/>
        <w:rPr>
          <w:b w:val="0"/>
          <w:bCs w:val="0"/>
          <w:color w:val="000000"/>
        </w:rPr>
      </w:pPr>
      <w:r>
        <w:rPr>
          <w:color w:val="231F20"/>
        </w:rPr>
        <w:t>Black and White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Storybooks</w:t>
      </w:r>
    </w:p>
    <w:p w14:paraId="48B89B1F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667"/>
        <w:rPr>
          <w:color w:val="000000"/>
        </w:rPr>
      </w:pPr>
      <w:r>
        <w:rPr>
          <w:color w:val="231F20"/>
        </w:rPr>
        <w:t xml:space="preserve">As soon as your child starts to read the </w:t>
      </w:r>
      <w:r>
        <w:rPr>
          <w:i/>
          <w:iCs/>
          <w:color w:val="231F20"/>
        </w:rPr>
        <w:t xml:space="preserve">Read Write Inc. Phonics </w:t>
      </w:r>
      <w:r>
        <w:rPr>
          <w:color w:val="231F20"/>
        </w:rPr>
        <w:t xml:space="preserve">Storybooks, he or she will bring home a black and white Storybook. This is a copy of the </w:t>
      </w:r>
      <w:proofErr w:type="spellStart"/>
      <w:r>
        <w:rPr>
          <w:color w:val="231F20"/>
        </w:rPr>
        <w:t>colour</w:t>
      </w:r>
      <w:proofErr w:type="spellEnd"/>
      <w:r>
        <w:rPr>
          <w:color w:val="231F20"/>
        </w:rPr>
        <w:t xml:space="preserve"> version he or she will have read at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school.</w:t>
      </w:r>
    </w:p>
    <w:p w14:paraId="6D23C748" w14:textId="4199B7B8" w:rsidR="005D5ED6" w:rsidRDefault="00C84BBC">
      <w:pPr>
        <w:pStyle w:val="BodyText"/>
        <w:kinsoku w:val="0"/>
        <w:overflowPunct w:val="0"/>
        <w:spacing w:before="116" w:line="312" w:lineRule="auto"/>
        <w:ind w:right="3946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7E29B3C" wp14:editId="5749B460">
                <wp:simplePos x="0" y="0"/>
                <wp:positionH relativeFrom="page">
                  <wp:posOffset>2710180</wp:posOffset>
                </wp:positionH>
                <wp:positionV relativeFrom="paragraph">
                  <wp:posOffset>85090</wp:posOffset>
                </wp:positionV>
                <wp:extent cx="2146300" cy="1524000"/>
                <wp:effectExtent l="0" t="0" r="0" b="0"/>
                <wp:wrapNone/>
                <wp:docPr id="41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2BDD9" w14:textId="23EF39B9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4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0D94A2A" wp14:editId="6981643C">
                                  <wp:extent cx="2129790" cy="1516380"/>
                                  <wp:effectExtent l="0" t="0" r="3810" b="7620"/>
                                  <wp:docPr id="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790" cy="1516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4A2B69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E29B3C" id="Rectangle 210" o:spid="_x0000_s1037" style="position:absolute;left:0;text-align:left;margin-left:213.4pt;margin-top:6.7pt;width:169pt;height:120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" o:allowincell="f" filled="f" stroked="f">
                <v:textbox inset="0,0,0,0">
                  <w:txbxContent>
                    <w:p w14:paraId="6F52BDD9" w14:textId="23EF39B9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4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0D94A2A" wp14:editId="6981643C">
                            <wp:extent cx="2129790" cy="1516380"/>
                            <wp:effectExtent l="0" t="0" r="3810" b="7620"/>
                            <wp:docPr id="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790" cy="1516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4A2B69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6"/>
        </w:rPr>
        <w:t xml:space="preserve">Your </w:t>
      </w:r>
      <w:r w:rsidR="005D5ED6">
        <w:rPr>
          <w:color w:val="231F20"/>
        </w:rPr>
        <w:t>child will have read this story three times with their reading teacher, so should be able to</w:t>
      </w:r>
      <w:r w:rsidR="005D5ED6">
        <w:rPr>
          <w:color w:val="231F20"/>
          <w:spacing w:val="-18"/>
        </w:rPr>
        <w:t xml:space="preserve"> </w:t>
      </w:r>
      <w:r w:rsidR="005D5ED6">
        <w:rPr>
          <w:color w:val="231F20"/>
        </w:rPr>
        <w:t>read the story</w:t>
      </w:r>
      <w:r w:rsidR="005D5ED6">
        <w:rPr>
          <w:color w:val="231F20"/>
          <w:spacing w:val="-16"/>
        </w:rPr>
        <w:t xml:space="preserve"> </w:t>
      </w:r>
      <w:r w:rsidR="005D5ED6">
        <w:rPr>
          <w:color w:val="231F20"/>
        </w:rPr>
        <w:t>conﬁdently.</w:t>
      </w:r>
    </w:p>
    <w:p w14:paraId="10A0F8E4" w14:textId="77777777" w:rsidR="005D5ED6" w:rsidRDefault="005D5ED6">
      <w:pPr>
        <w:pStyle w:val="BodyText"/>
        <w:kinsoku w:val="0"/>
        <w:overflowPunct w:val="0"/>
        <w:spacing w:before="116" w:line="312" w:lineRule="auto"/>
        <w:ind w:right="3957"/>
        <w:rPr>
          <w:color w:val="000000"/>
        </w:rPr>
      </w:pPr>
      <w:r>
        <w:rPr>
          <w:color w:val="231F20"/>
        </w:rPr>
        <w:t>A brief explanation of how to follow the activities is included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books.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8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4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9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vTfga2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40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6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41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28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2A6235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30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8F3D6B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FE30B3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96A441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47D92043" w14:textId="77777777" w:rsidR="005D5ED6" w:rsidRDefault="005D5ED6">
      <w:pPr>
        <w:pStyle w:val="BodyText"/>
        <w:kinsoku w:val="0"/>
        <w:overflowPunct w:val="0"/>
        <w:ind w:left="0"/>
      </w:pPr>
    </w:p>
    <w:p w14:paraId="6FB78F0A" w14:textId="77777777" w:rsidR="005D5ED6" w:rsidRDefault="005D5ED6">
      <w:pPr>
        <w:pStyle w:val="BodyText"/>
        <w:kinsoku w:val="0"/>
        <w:overflowPunct w:val="0"/>
        <w:ind w:left="0"/>
      </w:pPr>
    </w:p>
    <w:p w14:paraId="6FF777A1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19"/>
          <w:szCs w:val="19"/>
        </w:rPr>
      </w:pP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</w:t>
      </w:r>
      <w:proofErr w:type="gramStart"/>
      <w:r>
        <w:rPr>
          <w:color w:val="231F20"/>
        </w:rPr>
        <w:t xml:space="preserve">t,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–n, s–t–o–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p,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322DDE4" w14:textId="77777777" w:rsidR="00D61609" w:rsidRDefault="00D61609">
      <w:r>
        <w:separator/>
      </w:r>
    </w:p>
  </w:endnote>
  <w:endnote w:type="continuationSeparator" w:id="0">
    <w:p w14:paraId="49A989D5" w14:textId="77777777" w:rsidR="00D61609" w:rsidRDefault="00D616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2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3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4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k9rgIAAK8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5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PxJi1i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6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7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3CF0E29" w14:textId="77777777" w:rsidR="00D61609" w:rsidRDefault="00D61609">
      <w:r>
        <w:separator/>
      </w:r>
    </w:p>
  </w:footnote>
  <w:footnote w:type="continuationSeparator" w:id="0">
    <w:p w14:paraId="1A0E02A2" w14:textId="77777777" w:rsidR="00D61609" w:rsidRDefault="00D6160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264"/>
    <w:rsid w:val="000839BC"/>
    <w:rsid w:val="000C11E1"/>
    <w:rsid w:val="001A5987"/>
    <w:rsid w:val="00322264"/>
    <w:rsid w:val="005B70D0"/>
    <w:rsid w:val="005D5ED6"/>
    <w:rsid w:val="00AB6BD0"/>
    <w:rsid w:val="00C5589F"/>
    <w:rsid w:val="00C81A5A"/>
    <w:rsid w:val="00C84BBC"/>
    <w:rsid w:val="00D61609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CBD6AEA"/>
  <w14:defaultImageDpi w14:val="0"/>
  <w15:docId w15:val="{673C8C06-873A-4072-973F-3B8ADE24B8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://www.ruthmiskin.com/parents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3288EA1-5024-48D8-9682-40F83809EA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838</Words>
  <Characters>4779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5606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Hannah Williamson</dc:creator>
  <cp:keywords/>
  <dc:description/>
  <cp:lastModifiedBy>Hannah Williamson</cp:lastModifiedBy>
  <cp:revision>2</cp:revision>
  <cp:lastPrinted>2017-09-19T14:24:00Z</cp:lastPrinted>
  <dcterms:created xsi:type="dcterms:W3CDTF">2022-10-11T13:48:00Z</dcterms:created>
  <dcterms:modified xsi:type="dcterms:W3CDTF">2022-10-11T13:48:00Z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